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BF" w:rsidRDefault="001C4ABF" w:rsidP="001C4ABF">
      <w:pPr>
        <w:pStyle w:val="Padro"/>
      </w:pPr>
      <w:r>
        <w:rPr>
          <w:b/>
          <w:sz w:val="28"/>
          <w:szCs w:val="28"/>
        </w:rPr>
        <w:tab/>
      </w:r>
      <w:r w:rsidRPr="00777D89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612130" cy="924560"/>
            <wp:effectExtent l="19050" t="0" r="7620" b="0"/>
            <wp:docPr id="1" name="Imagem 1" descr="D:\ALEX\ALEXXX\tutoria sem da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D:\ALEX\ALEXXX\tutoria sem da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bCs/>
          <w:sz w:val="28"/>
          <w:szCs w:val="28"/>
        </w:rPr>
        <w:t>FACULDADE DE MEDICINA NOVA ESPERANÇA</w:t>
      </w:r>
    </w:p>
    <w:p w:rsidR="002156A9" w:rsidRDefault="001C4ABF" w:rsidP="00D54A11">
      <w:pPr>
        <w:pStyle w:val="Padro"/>
        <w:ind w:left="1416"/>
      </w:pPr>
      <w:r>
        <w:rPr>
          <w:b/>
          <w:sz w:val="28"/>
          <w:szCs w:val="28"/>
        </w:rPr>
        <w:t>Reconhecida pelo MEC: Portaria nº 1.084, de 28/12/2007, publicada no DOU de 31/12/2007, página 36, seção 1.</w:t>
      </w:r>
    </w:p>
    <w:p w:rsidR="00D54A11" w:rsidRDefault="00D54A11" w:rsidP="00D54A11">
      <w:pPr>
        <w:pStyle w:val="Padro"/>
        <w:ind w:left="1416"/>
        <w:rPr>
          <w:rFonts w:ascii="Arial" w:hAnsi="Arial" w:cs="Arial"/>
          <w:sz w:val="2"/>
          <w:szCs w:val="2"/>
        </w:rPr>
      </w:pPr>
    </w:p>
    <w:p w:rsidR="00D54A11" w:rsidRDefault="00D54A11" w:rsidP="002156A9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2156A9" w:rsidRDefault="002156A9" w:rsidP="002156A9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2156A9" w:rsidRDefault="002156A9" w:rsidP="002156A9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2D4884" w:rsidRDefault="00B657D7" w:rsidP="002D488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sz w:val="36"/>
          <w:szCs w:val="36"/>
        </w:rPr>
        <w:tab/>
      </w:r>
      <w:r w:rsidR="002D4884">
        <w:rPr>
          <w:rFonts w:ascii="Arial" w:hAnsi="Arial" w:cs="Arial"/>
          <w:b/>
          <w:sz w:val="32"/>
          <w:szCs w:val="32"/>
        </w:rPr>
        <w:t>X</w:t>
      </w:r>
      <w:r w:rsidR="00971506">
        <w:rPr>
          <w:rFonts w:ascii="Arial" w:hAnsi="Arial" w:cs="Arial"/>
          <w:b/>
          <w:sz w:val="32"/>
          <w:szCs w:val="32"/>
        </w:rPr>
        <w:t>I</w:t>
      </w:r>
      <w:r w:rsidR="00F53D06">
        <w:rPr>
          <w:rFonts w:ascii="Arial" w:hAnsi="Arial" w:cs="Arial"/>
          <w:b/>
          <w:sz w:val="32"/>
          <w:szCs w:val="32"/>
        </w:rPr>
        <w:t>I</w:t>
      </w:r>
      <w:r w:rsidR="002D4884">
        <w:rPr>
          <w:rFonts w:ascii="Arial" w:hAnsi="Arial" w:cs="Arial"/>
          <w:b/>
          <w:sz w:val="32"/>
          <w:szCs w:val="32"/>
        </w:rPr>
        <w:t>I MOSTRA DE TUTORIA DA FAMENE</w:t>
      </w:r>
    </w:p>
    <w:p w:rsidR="002D4884" w:rsidRDefault="00971506" w:rsidP="002D488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Cs w:val="32"/>
        </w:rPr>
        <w:t>19 a 21 de novembro 2014</w:t>
      </w:r>
      <w:r w:rsidR="00F53D06">
        <w:rPr>
          <w:rFonts w:ascii="Arial" w:hAnsi="Arial" w:cs="Arial"/>
          <w:sz w:val="32"/>
          <w:szCs w:val="32"/>
        </w:rPr>
        <w:t>.</w:t>
      </w:r>
    </w:p>
    <w:p w:rsidR="00D54A11" w:rsidRDefault="00D54A11" w:rsidP="00D54A11">
      <w:pPr>
        <w:tabs>
          <w:tab w:val="left" w:pos="2805"/>
        </w:tabs>
        <w:jc w:val="both"/>
      </w:pPr>
      <w:r>
        <w:tab/>
      </w:r>
    </w:p>
    <w:p w:rsidR="002D4884" w:rsidRDefault="002D4884" w:rsidP="00D54A11">
      <w:pPr>
        <w:tabs>
          <w:tab w:val="left" w:pos="2805"/>
        </w:tabs>
        <w:jc w:val="both"/>
        <w:rPr>
          <w:rFonts w:ascii="Arial" w:hAnsi="Arial" w:cs="Arial"/>
        </w:rPr>
      </w:pPr>
      <w:r w:rsidRPr="00D54A11">
        <w:rPr>
          <w:rFonts w:ascii="Arial" w:hAnsi="Arial" w:cs="Arial"/>
        </w:rPr>
        <w:t>A FAMENE</w:t>
      </w:r>
      <w:r w:rsidR="00D54A11" w:rsidRPr="00D54A11">
        <w:rPr>
          <w:rFonts w:ascii="Arial" w:hAnsi="Arial" w:cs="Arial"/>
        </w:rPr>
        <w:t xml:space="preserve"> realizará</w:t>
      </w:r>
      <w:r w:rsidRPr="00D54A11">
        <w:rPr>
          <w:rFonts w:ascii="Arial" w:hAnsi="Arial" w:cs="Arial"/>
        </w:rPr>
        <w:t xml:space="preserve"> nos dias </w:t>
      </w:r>
      <w:r w:rsidR="00971506">
        <w:rPr>
          <w:rFonts w:ascii="Arial" w:hAnsi="Arial" w:cs="Arial"/>
          <w:szCs w:val="32"/>
        </w:rPr>
        <w:t xml:space="preserve">19 a 21 de novembro 2014 </w:t>
      </w:r>
      <w:r w:rsidRPr="00D54A1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X</w:t>
      </w:r>
      <w:r w:rsidR="00971506">
        <w:rPr>
          <w:rFonts w:ascii="Arial" w:hAnsi="Arial" w:cs="Arial"/>
        </w:rPr>
        <w:t>I</w:t>
      </w:r>
      <w:r>
        <w:rPr>
          <w:rFonts w:ascii="Arial" w:hAnsi="Arial" w:cs="Arial"/>
        </w:rPr>
        <w:t>I</w:t>
      </w:r>
      <w:r w:rsidR="00F53D06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MOSTRA DE TUTORIA DA FAMENE, que contará em sua programação com:</w:t>
      </w:r>
    </w:p>
    <w:p w:rsidR="002D4884" w:rsidRPr="00D54A11" w:rsidRDefault="002D4884" w:rsidP="00D54A11">
      <w:pPr>
        <w:pStyle w:val="PargrafodaLista"/>
        <w:numPr>
          <w:ilvl w:val="0"/>
          <w:numId w:val="6"/>
        </w:numPr>
        <w:tabs>
          <w:tab w:val="left" w:pos="3385"/>
        </w:tabs>
        <w:jc w:val="both"/>
        <w:rPr>
          <w:rFonts w:ascii="Arial" w:hAnsi="Arial" w:cs="Arial"/>
        </w:rPr>
      </w:pPr>
      <w:r w:rsidRPr="00D54A11">
        <w:rPr>
          <w:rFonts w:ascii="Arial" w:hAnsi="Arial" w:cs="Arial"/>
        </w:rPr>
        <w:t>Apresentação de painéis com temas referentes aos casos clínicos de tutoria apresentados no decorrer do semestre do curso de medicina;</w:t>
      </w:r>
    </w:p>
    <w:p w:rsidR="002D4884" w:rsidRDefault="002D4884" w:rsidP="002D4884">
      <w:pPr>
        <w:jc w:val="both"/>
        <w:rPr>
          <w:rFonts w:ascii="Arial" w:hAnsi="Arial" w:cs="Arial"/>
        </w:rPr>
      </w:pPr>
    </w:p>
    <w:p w:rsidR="002D4884" w:rsidRDefault="002D4884" w:rsidP="002D488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OBJETIVOS </w:t>
      </w:r>
    </w:p>
    <w:p w:rsidR="002D4884" w:rsidRDefault="002D4884" w:rsidP="002D488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Divulgar os casos clínicos desenvolvidos pelos docentes da FAMENE;</w:t>
      </w:r>
    </w:p>
    <w:p w:rsidR="002D4884" w:rsidRDefault="002D4884" w:rsidP="002D488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Estimular a participação dos discentes de medicina do primeiro ao terceiro período da FAMENE;</w:t>
      </w:r>
    </w:p>
    <w:p w:rsidR="002D4884" w:rsidRDefault="002D4884" w:rsidP="002D488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Conhecimentos sobre aspectos básicos na produção de trabalhos científicos desde o</w:t>
      </w:r>
      <w:r w:rsidR="00D54A11">
        <w:rPr>
          <w:rFonts w:ascii="Arial" w:hAnsi="Arial" w:cs="Arial"/>
        </w:rPr>
        <w:t xml:space="preserve"> primeiro período </w:t>
      </w:r>
      <w:r>
        <w:rPr>
          <w:rFonts w:ascii="Arial" w:hAnsi="Arial" w:cs="Arial"/>
        </w:rPr>
        <w:t>do curso</w:t>
      </w:r>
      <w:r w:rsidR="00D54A11">
        <w:rPr>
          <w:rFonts w:ascii="Arial" w:hAnsi="Arial" w:cs="Arial"/>
        </w:rPr>
        <w:t xml:space="preserve"> de medicina.</w:t>
      </w:r>
    </w:p>
    <w:p w:rsidR="002D4884" w:rsidRDefault="002D4884" w:rsidP="002D4884">
      <w:pPr>
        <w:jc w:val="both"/>
        <w:rPr>
          <w:rFonts w:ascii="Arial" w:hAnsi="Arial" w:cs="Arial"/>
        </w:rPr>
      </w:pPr>
    </w:p>
    <w:p w:rsidR="002D4884" w:rsidRDefault="002D4884" w:rsidP="002D488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PÚBLICO-ALVO: </w:t>
      </w:r>
    </w:p>
    <w:p w:rsidR="002D4884" w:rsidRDefault="002D4884" w:rsidP="002D488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Apresentação de trabalhos:</w:t>
      </w:r>
      <w:r>
        <w:rPr>
          <w:rFonts w:ascii="Arial" w:hAnsi="Arial" w:cs="Arial"/>
        </w:rPr>
        <w:t xml:space="preserve"> Todos os alunos que estão cursando o primeiro, segundo e terceiro período de medicina na Famene, deverão inscrever resumos dos casos clínicos desenvolvidos durante as sessões tutoriais, </w:t>
      </w:r>
    </w:p>
    <w:p w:rsidR="002D4884" w:rsidRDefault="002D4884" w:rsidP="002D488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NORMAS PARA INSCRIÇÃO DOS TRABALHOS</w:t>
      </w:r>
    </w:p>
    <w:p w:rsidR="002D4884" w:rsidRDefault="002D4884" w:rsidP="002D4884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Serão aceitos resumos de trabalhos tutoriais com, no máximo, </w:t>
      </w:r>
      <w:r w:rsidRPr="002D4884">
        <w:rPr>
          <w:rFonts w:ascii="Arial" w:hAnsi="Arial" w:cs="Arial"/>
        </w:rPr>
        <w:t>05 (cinco) discentes, além do orientador (docente), perfazendo o total de seis autore</w:t>
      </w:r>
      <w:r>
        <w:rPr>
          <w:rFonts w:ascii="Arial" w:hAnsi="Arial" w:cs="Arial"/>
        </w:rPr>
        <w:t>s ao todo;</w:t>
      </w:r>
    </w:p>
    <w:p w:rsidR="002D4884" w:rsidRDefault="002D4884" w:rsidP="002D4884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Os resumos dos trabalhos </w:t>
      </w:r>
      <w:r w:rsidRPr="002D4884">
        <w:rPr>
          <w:rFonts w:ascii="Arial" w:hAnsi="Arial" w:cs="Arial"/>
        </w:rPr>
        <w:t>deverão ser inscritos no site da Faculdade, através do link fornecido pelo tutor</w:t>
      </w:r>
      <w:r w:rsidR="00973CB6">
        <w:rPr>
          <w:rFonts w:ascii="Arial" w:hAnsi="Arial" w:cs="Arial"/>
        </w:rPr>
        <w:t xml:space="preserve">, deverá ser enviado </w:t>
      </w:r>
      <w:r w:rsidRPr="002D4884">
        <w:rPr>
          <w:rFonts w:ascii="Arial" w:hAnsi="Arial" w:cs="Arial"/>
        </w:rPr>
        <w:t xml:space="preserve">até </w:t>
      </w:r>
      <w:r w:rsidR="00D54A11">
        <w:rPr>
          <w:rFonts w:ascii="Arial" w:hAnsi="Arial" w:cs="Arial"/>
        </w:rPr>
        <w:t>o dia</w:t>
      </w:r>
      <w:r w:rsidRPr="002D4884">
        <w:rPr>
          <w:rFonts w:ascii="Arial" w:hAnsi="Arial" w:cs="Arial"/>
        </w:rPr>
        <w:t xml:space="preserve"> </w:t>
      </w:r>
      <w:r w:rsidR="00971506">
        <w:rPr>
          <w:rFonts w:ascii="Arial" w:hAnsi="Arial" w:cs="Arial"/>
        </w:rPr>
        <w:t>14</w:t>
      </w:r>
      <w:r w:rsidR="00F53D06">
        <w:rPr>
          <w:rFonts w:ascii="Arial" w:hAnsi="Arial" w:cs="Arial"/>
        </w:rPr>
        <w:t xml:space="preserve"> de </w:t>
      </w:r>
      <w:r w:rsidR="00971506">
        <w:rPr>
          <w:rFonts w:ascii="Arial" w:hAnsi="Arial" w:cs="Arial"/>
        </w:rPr>
        <w:t>NOVEMBRO</w:t>
      </w:r>
      <w:r w:rsidR="00F53D0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2D4884" w:rsidRPr="002D4884" w:rsidRDefault="002D4884" w:rsidP="002D4884">
      <w:pPr>
        <w:tabs>
          <w:tab w:val="left" w:pos="72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Os trabalhos </w:t>
      </w:r>
      <w:r w:rsidRPr="002D4884">
        <w:rPr>
          <w:rFonts w:ascii="Arial" w:hAnsi="Arial" w:cs="Arial"/>
        </w:rPr>
        <w:t xml:space="preserve">serão apresentados nos dias </w:t>
      </w:r>
      <w:r w:rsidR="00971506">
        <w:rPr>
          <w:rFonts w:ascii="Arial" w:hAnsi="Arial" w:cs="Arial"/>
          <w:szCs w:val="32"/>
        </w:rPr>
        <w:t>19 a 21 de novembro 2014</w:t>
      </w:r>
      <w:r w:rsidRPr="002D4884">
        <w:rPr>
          <w:rFonts w:ascii="Arial" w:hAnsi="Arial" w:cs="Arial"/>
        </w:rPr>
        <w:t>, nos turnos da manhã</w:t>
      </w:r>
      <w:r>
        <w:rPr>
          <w:rFonts w:ascii="Arial" w:hAnsi="Arial" w:cs="Arial"/>
        </w:rPr>
        <w:t>,</w:t>
      </w:r>
      <w:r w:rsidRPr="002D4884">
        <w:rPr>
          <w:rFonts w:ascii="Arial" w:hAnsi="Arial" w:cs="Arial"/>
        </w:rPr>
        <w:t xml:space="preserve"> tarde</w:t>
      </w:r>
      <w:r>
        <w:rPr>
          <w:rFonts w:ascii="Arial" w:hAnsi="Arial" w:cs="Arial"/>
        </w:rPr>
        <w:t xml:space="preserve"> e noite</w:t>
      </w:r>
      <w:r w:rsidRPr="002D4884">
        <w:rPr>
          <w:rFonts w:ascii="Arial" w:hAnsi="Arial" w:cs="Arial"/>
        </w:rPr>
        <w:t>;</w:t>
      </w:r>
    </w:p>
    <w:p w:rsidR="002D4884" w:rsidRDefault="002D4884" w:rsidP="002D4884">
      <w:pPr>
        <w:tabs>
          <w:tab w:val="left" w:pos="72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d) Os resumos deverão ser formatados de acordo com o modelo e orientações do anexo I</w:t>
      </w:r>
    </w:p>
    <w:p w:rsidR="002D4884" w:rsidRDefault="002D4884" w:rsidP="002D4884">
      <w:pPr>
        <w:tabs>
          <w:tab w:val="left" w:pos="360"/>
        </w:tabs>
        <w:spacing w:before="120" w:after="120"/>
        <w:jc w:val="both"/>
        <w:rPr>
          <w:rFonts w:ascii="Arial" w:hAnsi="Arial" w:cs="Arial"/>
          <w:b/>
        </w:rPr>
      </w:pPr>
    </w:p>
    <w:p w:rsidR="002D4884" w:rsidRDefault="002D4884" w:rsidP="002D4884">
      <w:pPr>
        <w:tabs>
          <w:tab w:val="left" w:pos="360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MODALIDADE DE APRESENTAÇÃO: </w:t>
      </w:r>
      <w:r>
        <w:rPr>
          <w:rFonts w:ascii="Arial" w:hAnsi="Arial" w:cs="Arial"/>
        </w:rPr>
        <w:t>Pôster.</w:t>
      </w:r>
    </w:p>
    <w:p w:rsidR="002D4884" w:rsidRDefault="002D4884" w:rsidP="002D488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PREMIAÇÕES: </w:t>
      </w:r>
      <w:r>
        <w:rPr>
          <w:rFonts w:ascii="Arial" w:hAnsi="Arial" w:cs="Arial"/>
        </w:rPr>
        <w:t xml:space="preserve">Serão premiados os três trabalhos que obtiverem as maiores notas (primeiro, segundo e terceiro lugar), cuja classificação ocorrerá a partir dos seguintes critérios: </w:t>
      </w:r>
    </w:p>
    <w:p w:rsidR="00D54A11" w:rsidRDefault="00D54A11" w:rsidP="00D54A11">
      <w:pPr>
        <w:tabs>
          <w:tab w:val="left" w:pos="1440"/>
        </w:tabs>
        <w:spacing w:after="0" w:line="240" w:lineRule="auto"/>
        <w:ind w:left="720" w:hanging="360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Critérios avaliados:</w:t>
      </w:r>
    </w:p>
    <w:p w:rsidR="00F77EC5" w:rsidRPr="00F77EC5" w:rsidRDefault="00F77EC5" w:rsidP="00F77EC5">
      <w:pPr>
        <w:pStyle w:val="PargrafodaLista"/>
        <w:numPr>
          <w:ilvl w:val="0"/>
          <w:numId w:val="10"/>
        </w:numPr>
        <w:tabs>
          <w:tab w:val="left" w:pos="1080"/>
        </w:tabs>
        <w:spacing w:after="0" w:line="200" w:lineRule="atLeast"/>
        <w:jc w:val="both"/>
        <w:rPr>
          <w:rFonts w:ascii="Arial" w:hAnsi="Arial"/>
        </w:rPr>
      </w:pPr>
      <w:r w:rsidRPr="00F77EC5">
        <w:rPr>
          <w:rFonts w:ascii="Arial" w:hAnsi="Arial"/>
        </w:rPr>
        <w:t>Relevância da temática discutida (2,5</w:t>
      </w:r>
      <w:proofErr w:type="gramStart"/>
      <w:r w:rsidRPr="00F77EC5">
        <w:rPr>
          <w:rFonts w:ascii="Arial" w:hAnsi="Arial"/>
        </w:rPr>
        <w:t>) :</w:t>
      </w:r>
      <w:proofErr w:type="gramEnd"/>
      <w:r w:rsidRPr="00F77EC5">
        <w:rPr>
          <w:rFonts w:ascii="Arial" w:hAnsi="Arial"/>
        </w:rPr>
        <w:t xml:space="preserve"> _________</w:t>
      </w:r>
    </w:p>
    <w:p w:rsidR="00F77EC5" w:rsidRPr="00F77EC5" w:rsidRDefault="00F77EC5" w:rsidP="00F77EC5">
      <w:pPr>
        <w:pStyle w:val="PargrafodaLista"/>
        <w:numPr>
          <w:ilvl w:val="0"/>
          <w:numId w:val="10"/>
        </w:numPr>
        <w:tabs>
          <w:tab w:val="left" w:pos="1080"/>
        </w:tabs>
        <w:spacing w:after="0" w:line="200" w:lineRule="atLeast"/>
        <w:jc w:val="both"/>
        <w:rPr>
          <w:rFonts w:ascii="Arial" w:hAnsi="Arial"/>
        </w:rPr>
      </w:pPr>
      <w:r w:rsidRPr="00F77EC5">
        <w:rPr>
          <w:rFonts w:ascii="Arial" w:hAnsi="Arial"/>
        </w:rPr>
        <w:t>Coerência metodológica (2,5): ___________</w:t>
      </w:r>
    </w:p>
    <w:p w:rsidR="00F77EC5" w:rsidRPr="00F77EC5" w:rsidRDefault="00F77EC5" w:rsidP="00F77EC5">
      <w:pPr>
        <w:pStyle w:val="PargrafodaLista"/>
        <w:numPr>
          <w:ilvl w:val="0"/>
          <w:numId w:val="10"/>
        </w:numPr>
        <w:tabs>
          <w:tab w:val="left" w:pos="1080"/>
        </w:tabs>
        <w:spacing w:after="0" w:line="200" w:lineRule="atLeast"/>
        <w:jc w:val="both"/>
        <w:rPr>
          <w:rFonts w:ascii="Arial" w:hAnsi="Arial"/>
        </w:rPr>
      </w:pPr>
      <w:r w:rsidRPr="00F77EC5">
        <w:rPr>
          <w:rFonts w:ascii="Arial" w:hAnsi="Arial"/>
        </w:rPr>
        <w:t>Material de exposição claro, objetivo e auto-explicativo (2,5): ________</w:t>
      </w:r>
    </w:p>
    <w:p w:rsidR="00F77EC5" w:rsidRPr="00F77EC5" w:rsidRDefault="00F77EC5" w:rsidP="00F77EC5">
      <w:pPr>
        <w:pStyle w:val="PargrafodaLista"/>
        <w:numPr>
          <w:ilvl w:val="0"/>
          <w:numId w:val="10"/>
        </w:numPr>
        <w:tabs>
          <w:tab w:val="left" w:pos="1080"/>
        </w:tabs>
        <w:spacing w:after="0" w:line="200" w:lineRule="atLeast"/>
        <w:jc w:val="both"/>
        <w:rPr>
          <w:rFonts w:ascii="Arial" w:hAnsi="Arial"/>
        </w:rPr>
      </w:pPr>
      <w:r w:rsidRPr="00F77EC5">
        <w:rPr>
          <w:rFonts w:ascii="Arial" w:hAnsi="Arial"/>
        </w:rPr>
        <w:t>Estar dentro das dimensões e formatação determinadas (2,5): ___________</w:t>
      </w:r>
    </w:p>
    <w:p w:rsidR="00CF4F73" w:rsidRDefault="00CF4F73" w:rsidP="00F77EC5">
      <w:pPr>
        <w:jc w:val="both"/>
        <w:rPr>
          <w:rFonts w:ascii="Arial" w:hAnsi="Arial"/>
          <w:b/>
          <w:bCs/>
        </w:rPr>
      </w:pPr>
    </w:p>
    <w:p w:rsidR="002D4884" w:rsidRDefault="002D4884" w:rsidP="002D4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autor dos trabalhos premiados receberá um certificado, um brinde e haverá divulgação da premiação no site oficial da FAMENE. </w:t>
      </w:r>
    </w:p>
    <w:p w:rsidR="002D4884" w:rsidRDefault="002D4884" w:rsidP="002D488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ORIENTAÇÕES PARA APRESENTAÇÃO: </w:t>
      </w:r>
      <w:r>
        <w:rPr>
          <w:rFonts w:ascii="Arial" w:hAnsi="Arial" w:cs="Arial"/>
        </w:rPr>
        <w:t xml:space="preserve">As dimensões recomendadas para o </w:t>
      </w:r>
      <w:r w:rsidR="00F77EC5">
        <w:rPr>
          <w:rFonts w:ascii="Arial" w:hAnsi="Arial" w:cs="Arial"/>
        </w:rPr>
        <w:t>pôster</w:t>
      </w:r>
      <w:r>
        <w:rPr>
          <w:rFonts w:ascii="Arial" w:hAnsi="Arial" w:cs="Arial"/>
        </w:rPr>
        <w:t xml:space="preserve"> são 1,00 m de altura e 80 cm de largura (forma vertical). Os trabalhos serão expostos no Centro de Vivência da FACENE/FAMENE (Bloco </w:t>
      </w: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). </w:t>
      </w:r>
    </w:p>
    <w:p w:rsidR="002D4884" w:rsidRDefault="002D4884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D54A11" w:rsidRDefault="00D54A11" w:rsidP="002D4884">
      <w:pPr>
        <w:rPr>
          <w:rFonts w:ascii="Arial" w:hAnsi="Arial" w:cs="Arial"/>
          <w:b/>
        </w:rPr>
      </w:pPr>
    </w:p>
    <w:p w:rsidR="002D4884" w:rsidRDefault="002D4884" w:rsidP="002D4884">
      <w:pPr>
        <w:rPr>
          <w:rFonts w:ascii="Arial" w:hAnsi="Arial" w:cs="Arial"/>
        </w:rPr>
      </w:pPr>
    </w:p>
    <w:sectPr w:rsidR="002D4884" w:rsidSect="002156A9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884" w:rsidRDefault="002D4884" w:rsidP="002D4884">
      <w:pPr>
        <w:spacing w:after="0" w:line="240" w:lineRule="auto"/>
      </w:pPr>
      <w:r>
        <w:separator/>
      </w:r>
    </w:p>
  </w:endnote>
  <w:endnote w:type="continuationSeparator" w:id="1">
    <w:p w:rsidR="002D4884" w:rsidRDefault="002D4884" w:rsidP="002D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884" w:rsidRDefault="002D4884" w:rsidP="002D4884">
      <w:pPr>
        <w:spacing w:after="0" w:line="240" w:lineRule="auto"/>
      </w:pPr>
      <w:r>
        <w:separator/>
      </w:r>
    </w:p>
  </w:footnote>
  <w:footnote w:type="continuationSeparator" w:id="1">
    <w:p w:rsidR="002D4884" w:rsidRDefault="002D4884" w:rsidP="002D4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BDB14C0"/>
    <w:multiLevelType w:val="hybridMultilevel"/>
    <w:tmpl w:val="37EA98A0"/>
    <w:lvl w:ilvl="0" w:tplc="0416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4">
    <w:nsid w:val="1AC35C45"/>
    <w:multiLevelType w:val="hybridMultilevel"/>
    <w:tmpl w:val="1874703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D94307"/>
    <w:multiLevelType w:val="hybridMultilevel"/>
    <w:tmpl w:val="6C7C41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7728B"/>
    <w:multiLevelType w:val="hybridMultilevel"/>
    <w:tmpl w:val="86D077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ED4E85"/>
    <w:multiLevelType w:val="hybridMultilevel"/>
    <w:tmpl w:val="F9C495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E6AA2"/>
    <w:multiLevelType w:val="hybridMultilevel"/>
    <w:tmpl w:val="668A2E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5F2567"/>
    <w:multiLevelType w:val="hybridMultilevel"/>
    <w:tmpl w:val="511C1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5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1D54"/>
    <w:rsid w:val="0000118C"/>
    <w:rsid w:val="00033EB4"/>
    <w:rsid w:val="00044B13"/>
    <w:rsid w:val="000D4307"/>
    <w:rsid w:val="00152B8D"/>
    <w:rsid w:val="001C4ABF"/>
    <w:rsid w:val="002156A9"/>
    <w:rsid w:val="002913D8"/>
    <w:rsid w:val="002D4884"/>
    <w:rsid w:val="00350965"/>
    <w:rsid w:val="00430CB7"/>
    <w:rsid w:val="00435A7B"/>
    <w:rsid w:val="004612EF"/>
    <w:rsid w:val="00471D54"/>
    <w:rsid w:val="00531EBD"/>
    <w:rsid w:val="006800E5"/>
    <w:rsid w:val="00753D57"/>
    <w:rsid w:val="00795BF2"/>
    <w:rsid w:val="007D73E7"/>
    <w:rsid w:val="007F419E"/>
    <w:rsid w:val="00921E63"/>
    <w:rsid w:val="00927C61"/>
    <w:rsid w:val="00971506"/>
    <w:rsid w:val="00973CB6"/>
    <w:rsid w:val="009B4F69"/>
    <w:rsid w:val="009B5E39"/>
    <w:rsid w:val="009D07F8"/>
    <w:rsid w:val="00A35779"/>
    <w:rsid w:val="00A80706"/>
    <w:rsid w:val="00AD106E"/>
    <w:rsid w:val="00B657D7"/>
    <w:rsid w:val="00BC279D"/>
    <w:rsid w:val="00C222FE"/>
    <w:rsid w:val="00C23170"/>
    <w:rsid w:val="00CF0E95"/>
    <w:rsid w:val="00CF4F73"/>
    <w:rsid w:val="00D30FEB"/>
    <w:rsid w:val="00D51519"/>
    <w:rsid w:val="00D54A11"/>
    <w:rsid w:val="00E7522D"/>
    <w:rsid w:val="00EB4739"/>
    <w:rsid w:val="00F3467E"/>
    <w:rsid w:val="00F53D06"/>
    <w:rsid w:val="00F77EC5"/>
    <w:rsid w:val="00FC4B30"/>
    <w:rsid w:val="00FF3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8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2156A9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character" w:customStyle="1" w:styleId="TtuloChar">
    <w:name w:val="Título Char"/>
    <w:link w:val="Ttulo"/>
    <w:rsid w:val="002156A9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B657D7"/>
  </w:style>
  <w:style w:type="paragraph" w:customStyle="1" w:styleId="Padro">
    <w:name w:val="Padrão"/>
    <w:rsid w:val="001C4ABF"/>
    <w:pPr>
      <w:tabs>
        <w:tab w:val="left" w:pos="709"/>
      </w:tabs>
      <w:suppressAutoHyphens/>
      <w:spacing w:line="200" w:lineRule="atLeast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AB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nhideWhenUsed/>
    <w:rsid w:val="00FF385F"/>
    <w:rPr>
      <w:color w:val="0000FF"/>
      <w:u w:val="single"/>
    </w:rPr>
  </w:style>
  <w:style w:type="character" w:customStyle="1" w:styleId="Caracteresdenotaderodap">
    <w:name w:val="Caracteres de nota de rodapé"/>
    <w:rsid w:val="002D4884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D4884"/>
    <w:pPr>
      <w:suppressLineNumbers/>
      <w:suppressAutoHyphens/>
      <w:spacing w:after="0" w:line="240" w:lineRule="auto"/>
      <w:ind w:left="283" w:hanging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2D4884"/>
    <w:rPr>
      <w:rFonts w:ascii="Times New Roman" w:eastAsia="Times New Roman" w:hAnsi="Times New Roman" w:cs="Calibri"/>
      <w:lang w:eastAsia="ar-SA"/>
    </w:rPr>
  </w:style>
  <w:style w:type="paragraph" w:customStyle="1" w:styleId="Contedodetabela">
    <w:name w:val="Conteúdo de tabela"/>
    <w:basedOn w:val="Normal"/>
    <w:rsid w:val="002D4884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D54A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Famene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lali</dc:creator>
  <cp:keywords/>
  <cp:lastModifiedBy>cep</cp:lastModifiedBy>
  <cp:revision>3</cp:revision>
  <cp:lastPrinted>2013-10-29T13:31:00Z</cp:lastPrinted>
  <dcterms:created xsi:type="dcterms:W3CDTF">2014-10-17T14:52:00Z</dcterms:created>
  <dcterms:modified xsi:type="dcterms:W3CDTF">2014-10-17T14:53:00Z</dcterms:modified>
</cp:coreProperties>
</file>